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31E" w:rsidRDefault="0055431E" w:rsidP="00C22237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237" w:rsidRPr="00BF663F" w:rsidRDefault="00C22237" w:rsidP="00C22237">
      <w:pPr>
        <w:pStyle w:val="1"/>
        <w:rPr>
          <w:sz w:val="32"/>
          <w:szCs w:val="32"/>
        </w:rPr>
      </w:pPr>
      <w:r w:rsidRPr="00BF663F">
        <w:rPr>
          <w:sz w:val="32"/>
          <w:szCs w:val="32"/>
        </w:rPr>
        <w:t>КАРТОЧКА ПРЕДПРИЯТИЯ</w:t>
      </w:r>
    </w:p>
    <w:p w:rsidR="00C22237" w:rsidRPr="00BF663F" w:rsidRDefault="00C22237" w:rsidP="00C22237">
      <w:pPr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2"/>
        <w:gridCol w:w="5819"/>
      </w:tblGrid>
      <w:tr w:rsidR="00C22237" w:rsidTr="00BE37C3">
        <w:trPr>
          <w:trHeight w:val="645"/>
        </w:trPr>
        <w:tc>
          <w:tcPr>
            <w:tcW w:w="4212" w:type="dxa"/>
            <w:vAlign w:val="center"/>
          </w:tcPr>
          <w:p w:rsidR="00C22237" w:rsidRDefault="00C22237" w:rsidP="00C22237"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Наименование предприятия (полное)</w:t>
            </w:r>
          </w:p>
        </w:tc>
        <w:tc>
          <w:tcPr>
            <w:tcW w:w="5819" w:type="dxa"/>
            <w:vAlign w:val="center"/>
          </w:tcPr>
          <w:p w:rsidR="00C22237" w:rsidRDefault="00C22237" w:rsidP="00EE7379"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 xml:space="preserve">Общество с Ограниченной </w:t>
            </w:r>
            <w:r w:rsidR="00BE37C3">
              <w:rPr>
                <w:sz w:val="28"/>
                <w:szCs w:val="36"/>
              </w:rPr>
              <w:t>Ответственностью</w:t>
            </w:r>
            <w:r>
              <w:rPr>
                <w:sz w:val="28"/>
                <w:szCs w:val="36"/>
              </w:rPr>
              <w:t xml:space="preserve"> «Металл-НК»</w:t>
            </w:r>
          </w:p>
        </w:tc>
      </w:tr>
      <w:tr w:rsidR="00C22237" w:rsidTr="00BE37C3">
        <w:trPr>
          <w:trHeight w:val="645"/>
        </w:trPr>
        <w:tc>
          <w:tcPr>
            <w:tcW w:w="4212" w:type="dxa"/>
            <w:vAlign w:val="center"/>
          </w:tcPr>
          <w:p w:rsidR="00C22237" w:rsidRDefault="00C22237" w:rsidP="00EE7379"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Наименование предприятия (краткое)</w:t>
            </w:r>
          </w:p>
        </w:tc>
        <w:tc>
          <w:tcPr>
            <w:tcW w:w="5819" w:type="dxa"/>
            <w:vAlign w:val="center"/>
          </w:tcPr>
          <w:p w:rsidR="00C22237" w:rsidRDefault="00C22237" w:rsidP="00EE7379"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ООО «Металл-НК»</w:t>
            </w:r>
          </w:p>
        </w:tc>
      </w:tr>
      <w:tr w:rsidR="00C22237" w:rsidTr="00BE37C3">
        <w:trPr>
          <w:trHeight w:val="645"/>
        </w:trPr>
        <w:tc>
          <w:tcPr>
            <w:tcW w:w="4212" w:type="dxa"/>
            <w:vAlign w:val="center"/>
          </w:tcPr>
          <w:p w:rsidR="00C22237" w:rsidRDefault="00C22237" w:rsidP="00EE7379"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Юридический адрес</w:t>
            </w:r>
          </w:p>
        </w:tc>
        <w:tc>
          <w:tcPr>
            <w:tcW w:w="5819" w:type="dxa"/>
            <w:vAlign w:val="center"/>
          </w:tcPr>
          <w:p w:rsidR="00C22237" w:rsidRPr="00C22237" w:rsidRDefault="00C22237" w:rsidP="00EE7379">
            <w:pPr>
              <w:rPr>
                <w:sz w:val="28"/>
                <w:szCs w:val="28"/>
              </w:rPr>
            </w:pPr>
            <w:r w:rsidRPr="00C22237">
              <w:rPr>
                <w:sz w:val="28"/>
                <w:szCs w:val="28"/>
              </w:rPr>
              <w:t xml:space="preserve">299038, г. Севастополь, </w:t>
            </w:r>
            <w:proofErr w:type="spellStart"/>
            <w:r w:rsidRPr="00C22237">
              <w:rPr>
                <w:sz w:val="28"/>
                <w:szCs w:val="28"/>
              </w:rPr>
              <w:t>пр-кт</w:t>
            </w:r>
            <w:proofErr w:type="spellEnd"/>
            <w:r w:rsidRPr="00C22237">
              <w:rPr>
                <w:sz w:val="28"/>
                <w:szCs w:val="28"/>
              </w:rPr>
              <w:t>. Октябрьской революции, дом. 22, корп. 15, кв. 1</w:t>
            </w:r>
          </w:p>
        </w:tc>
      </w:tr>
      <w:tr w:rsidR="00C22237" w:rsidTr="00BE37C3">
        <w:trPr>
          <w:trHeight w:val="645"/>
        </w:trPr>
        <w:tc>
          <w:tcPr>
            <w:tcW w:w="4212" w:type="dxa"/>
            <w:vAlign w:val="center"/>
          </w:tcPr>
          <w:p w:rsidR="00C22237" w:rsidRDefault="00C22237" w:rsidP="00EE7379"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Почтовый адрес</w:t>
            </w:r>
          </w:p>
        </w:tc>
        <w:tc>
          <w:tcPr>
            <w:tcW w:w="5819" w:type="dxa"/>
            <w:vAlign w:val="center"/>
          </w:tcPr>
          <w:p w:rsidR="00C22237" w:rsidRDefault="00C22237" w:rsidP="00EE7379">
            <w:pPr>
              <w:rPr>
                <w:sz w:val="28"/>
                <w:szCs w:val="36"/>
              </w:rPr>
            </w:pPr>
            <w:r w:rsidRPr="00C22237">
              <w:rPr>
                <w:sz w:val="28"/>
                <w:szCs w:val="28"/>
              </w:rPr>
              <w:t xml:space="preserve">299038, г. Севастополь, </w:t>
            </w:r>
            <w:proofErr w:type="spellStart"/>
            <w:r w:rsidRPr="00C22237">
              <w:rPr>
                <w:sz w:val="28"/>
                <w:szCs w:val="28"/>
              </w:rPr>
              <w:t>пр-кт</w:t>
            </w:r>
            <w:proofErr w:type="spellEnd"/>
            <w:r w:rsidRPr="00C22237">
              <w:rPr>
                <w:sz w:val="28"/>
                <w:szCs w:val="28"/>
              </w:rPr>
              <w:t>. Октябрьской революции, дом. 22, корп. 15, кв. 1</w:t>
            </w:r>
          </w:p>
        </w:tc>
      </w:tr>
      <w:tr w:rsidR="00C22237" w:rsidTr="00BE37C3">
        <w:trPr>
          <w:trHeight w:val="645"/>
        </w:trPr>
        <w:tc>
          <w:tcPr>
            <w:tcW w:w="4212" w:type="dxa"/>
            <w:vAlign w:val="center"/>
          </w:tcPr>
          <w:p w:rsidR="00C22237" w:rsidRDefault="00C22237" w:rsidP="00EE7379"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ИНН/КПП</w:t>
            </w:r>
          </w:p>
        </w:tc>
        <w:tc>
          <w:tcPr>
            <w:tcW w:w="5819" w:type="dxa"/>
            <w:vAlign w:val="center"/>
          </w:tcPr>
          <w:p w:rsidR="00C22237" w:rsidRPr="00C22237" w:rsidRDefault="00C22237" w:rsidP="00EE7379">
            <w:pPr>
              <w:rPr>
                <w:sz w:val="28"/>
                <w:szCs w:val="28"/>
              </w:rPr>
            </w:pPr>
            <w:r w:rsidRPr="00C22237">
              <w:rPr>
                <w:bCs/>
                <w:color w:val="000000"/>
                <w:sz w:val="28"/>
                <w:szCs w:val="28"/>
                <w:lang w:eastAsia="ru-RU"/>
              </w:rPr>
              <w:t>9201005887/920101001</w:t>
            </w:r>
          </w:p>
        </w:tc>
      </w:tr>
      <w:tr w:rsidR="00BF663F" w:rsidTr="00BE37C3">
        <w:trPr>
          <w:trHeight w:val="645"/>
        </w:trPr>
        <w:tc>
          <w:tcPr>
            <w:tcW w:w="4212" w:type="dxa"/>
            <w:vAlign w:val="center"/>
          </w:tcPr>
          <w:p w:rsidR="00BF663F" w:rsidRDefault="00BF663F" w:rsidP="00EE7379">
            <w:pPr>
              <w:tabs>
                <w:tab w:val="left" w:pos="510"/>
              </w:tabs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ОГРН</w:t>
            </w:r>
          </w:p>
        </w:tc>
        <w:tc>
          <w:tcPr>
            <w:tcW w:w="5819" w:type="dxa"/>
            <w:vAlign w:val="center"/>
          </w:tcPr>
          <w:p w:rsidR="00BF663F" w:rsidRPr="00BF663F" w:rsidRDefault="00BF663F" w:rsidP="00EE7379">
            <w:pPr>
              <w:rPr>
                <w:iCs/>
                <w:sz w:val="28"/>
                <w:szCs w:val="28"/>
              </w:rPr>
            </w:pPr>
            <w:r w:rsidRPr="00BF663F">
              <w:rPr>
                <w:sz w:val="28"/>
                <w:szCs w:val="28"/>
              </w:rPr>
              <w:t>1149204017654</w:t>
            </w:r>
          </w:p>
        </w:tc>
      </w:tr>
      <w:tr w:rsidR="008F48A0" w:rsidTr="00BE37C3">
        <w:trPr>
          <w:trHeight w:val="645"/>
        </w:trPr>
        <w:tc>
          <w:tcPr>
            <w:tcW w:w="4212" w:type="dxa"/>
            <w:vAlign w:val="center"/>
          </w:tcPr>
          <w:p w:rsidR="008F48A0" w:rsidRPr="00BF663F" w:rsidRDefault="008F48A0" w:rsidP="00BF66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ОКПО</w:t>
            </w:r>
          </w:p>
        </w:tc>
        <w:tc>
          <w:tcPr>
            <w:tcW w:w="5819" w:type="dxa"/>
            <w:vAlign w:val="center"/>
          </w:tcPr>
          <w:p w:rsidR="008F48A0" w:rsidRPr="008F48A0" w:rsidRDefault="008F48A0" w:rsidP="00BF663F">
            <w:pPr>
              <w:rPr>
                <w:sz w:val="28"/>
                <w:szCs w:val="28"/>
              </w:rPr>
            </w:pPr>
            <w:r w:rsidRPr="008F48A0">
              <w:rPr>
                <w:rStyle w:val="style1"/>
                <w:bCs/>
                <w:sz w:val="28"/>
                <w:szCs w:val="28"/>
              </w:rPr>
              <w:t>00223510</w:t>
            </w:r>
          </w:p>
        </w:tc>
      </w:tr>
      <w:tr w:rsidR="00BF663F" w:rsidTr="00BE37C3">
        <w:trPr>
          <w:trHeight w:val="645"/>
        </w:trPr>
        <w:tc>
          <w:tcPr>
            <w:tcW w:w="4212" w:type="dxa"/>
            <w:vAlign w:val="center"/>
          </w:tcPr>
          <w:p w:rsidR="00BF663F" w:rsidRPr="00BF663F" w:rsidRDefault="00BF663F" w:rsidP="00BF663F">
            <w:pPr>
              <w:rPr>
                <w:sz w:val="28"/>
                <w:szCs w:val="28"/>
              </w:rPr>
            </w:pPr>
            <w:r w:rsidRPr="00BF663F">
              <w:rPr>
                <w:sz w:val="28"/>
                <w:szCs w:val="28"/>
              </w:rPr>
              <w:t>Документ, на основании которого действует предприятие</w:t>
            </w:r>
          </w:p>
        </w:tc>
        <w:tc>
          <w:tcPr>
            <w:tcW w:w="5819" w:type="dxa"/>
            <w:vAlign w:val="center"/>
          </w:tcPr>
          <w:p w:rsidR="00BF663F" w:rsidRPr="00BF663F" w:rsidRDefault="00BF663F" w:rsidP="00BF663F">
            <w:pPr>
              <w:rPr>
                <w:sz w:val="28"/>
                <w:szCs w:val="28"/>
              </w:rPr>
            </w:pPr>
            <w:r w:rsidRPr="00BF663F">
              <w:rPr>
                <w:sz w:val="28"/>
                <w:szCs w:val="28"/>
              </w:rPr>
              <w:t>Устав</w:t>
            </w:r>
          </w:p>
        </w:tc>
      </w:tr>
      <w:tr w:rsidR="00BF663F" w:rsidTr="00BE37C3">
        <w:trPr>
          <w:trHeight w:val="645"/>
        </w:trPr>
        <w:tc>
          <w:tcPr>
            <w:tcW w:w="4212" w:type="dxa"/>
            <w:vAlign w:val="center"/>
          </w:tcPr>
          <w:p w:rsidR="00BF663F" w:rsidRPr="00BF663F" w:rsidRDefault="00BF663F" w:rsidP="00BF663F">
            <w:pPr>
              <w:rPr>
                <w:sz w:val="28"/>
                <w:szCs w:val="28"/>
              </w:rPr>
            </w:pPr>
            <w:r w:rsidRPr="00BF663F">
              <w:rPr>
                <w:sz w:val="28"/>
                <w:szCs w:val="28"/>
              </w:rPr>
              <w:t>Дата регистрации</w:t>
            </w:r>
          </w:p>
        </w:tc>
        <w:tc>
          <w:tcPr>
            <w:tcW w:w="5819" w:type="dxa"/>
            <w:vAlign w:val="center"/>
          </w:tcPr>
          <w:p w:rsidR="00BF663F" w:rsidRPr="00BF663F" w:rsidRDefault="0018131A" w:rsidP="001813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09.09</w:t>
            </w:r>
            <w:r w:rsidR="00B277AD">
              <w:rPr>
                <w:sz w:val="28"/>
                <w:szCs w:val="28"/>
              </w:rPr>
              <w:t>.2014</w:t>
            </w:r>
            <w:r w:rsidR="00BF663F" w:rsidRPr="00BF663F">
              <w:rPr>
                <w:sz w:val="28"/>
                <w:szCs w:val="28"/>
              </w:rPr>
              <w:t xml:space="preserve"> </w:t>
            </w:r>
            <w:r w:rsidR="00B277AD">
              <w:rPr>
                <w:sz w:val="28"/>
                <w:szCs w:val="28"/>
              </w:rPr>
              <w:t xml:space="preserve">выдано ИФНС по Ленинскому району г. </w:t>
            </w:r>
            <w:r w:rsidR="00196BDE">
              <w:rPr>
                <w:sz w:val="28"/>
                <w:szCs w:val="28"/>
              </w:rPr>
              <w:t>Севастополя</w:t>
            </w:r>
          </w:p>
        </w:tc>
      </w:tr>
      <w:tr w:rsidR="00BF663F" w:rsidTr="00BE37C3">
        <w:trPr>
          <w:trHeight w:val="645"/>
        </w:trPr>
        <w:tc>
          <w:tcPr>
            <w:tcW w:w="4212" w:type="dxa"/>
            <w:vAlign w:val="center"/>
          </w:tcPr>
          <w:p w:rsidR="00BF663F" w:rsidRPr="0080132D" w:rsidRDefault="00BF663F" w:rsidP="00EE7379">
            <w:pPr>
              <w:rPr>
                <w:sz w:val="28"/>
                <w:szCs w:val="28"/>
              </w:rPr>
            </w:pPr>
            <w:r w:rsidRPr="0080132D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5819" w:type="dxa"/>
            <w:vAlign w:val="center"/>
          </w:tcPr>
          <w:p w:rsidR="00BF663F" w:rsidRPr="0080132D" w:rsidRDefault="00EE6831" w:rsidP="00EE7379">
            <w:pPr>
              <w:rPr>
                <w:sz w:val="28"/>
                <w:szCs w:val="28"/>
              </w:rPr>
            </w:pPr>
            <w:r w:rsidRPr="00EE6831">
              <w:rPr>
                <w:sz w:val="28"/>
                <w:szCs w:val="28"/>
              </w:rPr>
              <w:t>40702810512280002154</w:t>
            </w:r>
          </w:p>
        </w:tc>
      </w:tr>
      <w:tr w:rsidR="00BF663F" w:rsidTr="00BE37C3">
        <w:trPr>
          <w:trHeight w:val="645"/>
        </w:trPr>
        <w:tc>
          <w:tcPr>
            <w:tcW w:w="4212" w:type="dxa"/>
            <w:vAlign w:val="center"/>
          </w:tcPr>
          <w:p w:rsidR="00BF663F" w:rsidRPr="0080132D" w:rsidRDefault="00BF663F" w:rsidP="00EE7379">
            <w:pPr>
              <w:rPr>
                <w:sz w:val="28"/>
                <w:szCs w:val="28"/>
              </w:rPr>
            </w:pPr>
            <w:r w:rsidRPr="0080132D">
              <w:rPr>
                <w:sz w:val="28"/>
                <w:szCs w:val="28"/>
              </w:rPr>
              <w:t>Банк</w:t>
            </w:r>
          </w:p>
        </w:tc>
        <w:tc>
          <w:tcPr>
            <w:tcW w:w="5819" w:type="dxa"/>
            <w:vAlign w:val="center"/>
          </w:tcPr>
          <w:p w:rsidR="00BF663F" w:rsidRPr="0080132D" w:rsidRDefault="00EE6831" w:rsidP="0080132D">
            <w:pPr>
              <w:rPr>
                <w:sz w:val="28"/>
                <w:szCs w:val="28"/>
              </w:rPr>
            </w:pPr>
            <w:r w:rsidRPr="00EE6831">
              <w:rPr>
                <w:sz w:val="28"/>
                <w:szCs w:val="28"/>
              </w:rPr>
              <w:t>СИМФЕРОПОЛЬСКИЙ ФИЛИАЛ АБ "РОССИЯ"</w:t>
            </w:r>
          </w:p>
        </w:tc>
      </w:tr>
      <w:tr w:rsidR="00BF663F" w:rsidTr="00BE37C3">
        <w:trPr>
          <w:trHeight w:val="645"/>
        </w:trPr>
        <w:tc>
          <w:tcPr>
            <w:tcW w:w="4212" w:type="dxa"/>
            <w:vAlign w:val="center"/>
          </w:tcPr>
          <w:p w:rsidR="00BF663F" w:rsidRPr="0080132D" w:rsidRDefault="00BF663F" w:rsidP="00EE7379">
            <w:pPr>
              <w:rPr>
                <w:sz w:val="28"/>
                <w:szCs w:val="28"/>
              </w:rPr>
            </w:pPr>
            <w:r w:rsidRPr="0080132D">
              <w:rPr>
                <w:sz w:val="28"/>
                <w:szCs w:val="28"/>
              </w:rPr>
              <w:t>Корреспондентский счет</w:t>
            </w:r>
          </w:p>
        </w:tc>
        <w:tc>
          <w:tcPr>
            <w:tcW w:w="5819" w:type="dxa"/>
            <w:vAlign w:val="center"/>
          </w:tcPr>
          <w:p w:rsidR="00BF663F" w:rsidRPr="0080132D" w:rsidRDefault="00EE6831" w:rsidP="00EE7379">
            <w:pPr>
              <w:rPr>
                <w:bCs/>
                <w:sz w:val="28"/>
                <w:szCs w:val="28"/>
              </w:rPr>
            </w:pPr>
            <w:r w:rsidRPr="00EE6831">
              <w:rPr>
                <w:sz w:val="28"/>
                <w:szCs w:val="28"/>
              </w:rPr>
              <w:t>30101810835100000107</w:t>
            </w:r>
          </w:p>
        </w:tc>
      </w:tr>
      <w:tr w:rsidR="00BF663F" w:rsidTr="00BE37C3">
        <w:trPr>
          <w:trHeight w:val="645"/>
        </w:trPr>
        <w:tc>
          <w:tcPr>
            <w:tcW w:w="4212" w:type="dxa"/>
            <w:vAlign w:val="center"/>
          </w:tcPr>
          <w:p w:rsidR="00BF663F" w:rsidRPr="0080132D" w:rsidRDefault="00BF663F" w:rsidP="00EE7379">
            <w:pPr>
              <w:rPr>
                <w:sz w:val="28"/>
                <w:szCs w:val="28"/>
              </w:rPr>
            </w:pPr>
            <w:r w:rsidRPr="0080132D">
              <w:rPr>
                <w:sz w:val="28"/>
                <w:szCs w:val="28"/>
              </w:rPr>
              <w:t>БИК</w:t>
            </w:r>
          </w:p>
        </w:tc>
        <w:tc>
          <w:tcPr>
            <w:tcW w:w="5819" w:type="dxa"/>
            <w:vAlign w:val="center"/>
          </w:tcPr>
          <w:p w:rsidR="00BF663F" w:rsidRPr="0080132D" w:rsidRDefault="00EE6831" w:rsidP="00EE7379">
            <w:pPr>
              <w:rPr>
                <w:sz w:val="28"/>
                <w:szCs w:val="28"/>
              </w:rPr>
            </w:pPr>
            <w:r w:rsidRPr="00EE6831">
              <w:rPr>
                <w:sz w:val="28"/>
                <w:szCs w:val="28"/>
              </w:rPr>
              <w:t>043510107</w:t>
            </w:r>
          </w:p>
        </w:tc>
      </w:tr>
      <w:tr w:rsidR="00BF663F" w:rsidTr="00BE37C3">
        <w:trPr>
          <w:cantSplit/>
          <w:trHeight w:val="645"/>
        </w:trPr>
        <w:tc>
          <w:tcPr>
            <w:tcW w:w="4212" w:type="dxa"/>
            <w:vAlign w:val="center"/>
          </w:tcPr>
          <w:p w:rsidR="00BF663F" w:rsidRPr="003D7B01" w:rsidRDefault="00BF663F" w:rsidP="0007648C">
            <w:pPr>
              <w:rPr>
                <w:sz w:val="28"/>
                <w:szCs w:val="28"/>
              </w:rPr>
            </w:pPr>
            <w:r w:rsidRPr="003D7B01">
              <w:rPr>
                <w:sz w:val="28"/>
                <w:szCs w:val="28"/>
              </w:rPr>
              <w:t>ОКВЭД</w:t>
            </w:r>
          </w:p>
        </w:tc>
        <w:tc>
          <w:tcPr>
            <w:tcW w:w="5819" w:type="dxa"/>
            <w:vAlign w:val="center"/>
          </w:tcPr>
          <w:p w:rsidR="00BF663F" w:rsidRPr="003D7B01" w:rsidRDefault="003D7B01" w:rsidP="00BF663F">
            <w:pPr>
              <w:rPr>
                <w:sz w:val="28"/>
                <w:szCs w:val="28"/>
              </w:rPr>
            </w:pPr>
            <w:r w:rsidRPr="003D7B01">
              <w:rPr>
                <w:sz w:val="28"/>
                <w:szCs w:val="28"/>
              </w:rPr>
              <w:t>51.52</w:t>
            </w:r>
          </w:p>
        </w:tc>
      </w:tr>
      <w:tr w:rsidR="00BF663F" w:rsidTr="00BE37C3">
        <w:trPr>
          <w:cantSplit/>
          <w:trHeight w:val="645"/>
        </w:trPr>
        <w:tc>
          <w:tcPr>
            <w:tcW w:w="4212" w:type="dxa"/>
            <w:vAlign w:val="center"/>
          </w:tcPr>
          <w:p w:rsidR="00BF663F" w:rsidRPr="003D7B01" w:rsidRDefault="00BF663F" w:rsidP="003D7B01">
            <w:pPr>
              <w:rPr>
                <w:sz w:val="28"/>
                <w:szCs w:val="28"/>
              </w:rPr>
            </w:pPr>
            <w:r w:rsidRPr="003D7B01">
              <w:rPr>
                <w:sz w:val="28"/>
                <w:szCs w:val="28"/>
              </w:rPr>
              <w:t>Профиль деятельности</w:t>
            </w:r>
          </w:p>
        </w:tc>
        <w:tc>
          <w:tcPr>
            <w:tcW w:w="5819" w:type="dxa"/>
          </w:tcPr>
          <w:p w:rsidR="00BF663F" w:rsidRPr="003D7B01" w:rsidRDefault="003D7B01" w:rsidP="003D7B01">
            <w:pPr>
              <w:rPr>
                <w:sz w:val="28"/>
                <w:szCs w:val="28"/>
              </w:rPr>
            </w:pPr>
            <w:r w:rsidRPr="003D7B01">
              <w:rPr>
                <w:sz w:val="28"/>
                <w:szCs w:val="28"/>
              </w:rPr>
              <w:t>Оптовая торговля металлами и металлическими рудами.</w:t>
            </w:r>
          </w:p>
        </w:tc>
      </w:tr>
      <w:tr w:rsidR="00BF663F" w:rsidTr="00BE37C3">
        <w:trPr>
          <w:cantSplit/>
          <w:trHeight w:val="645"/>
        </w:trPr>
        <w:tc>
          <w:tcPr>
            <w:tcW w:w="4212" w:type="dxa"/>
            <w:vAlign w:val="center"/>
          </w:tcPr>
          <w:p w:rsidR="00BF663F" w:rsidRDefault="00B66DAD" w:rsidP="00B66DAD">
            <w:pPr>
              <w:tabs>
                <w:tab w:val="left" w:pos="510"/>
              </w:tabs>
              <w:rPr>
                <w:sz w:val="28"/>
                <w:szCs w:val="36"/>
              </w:rPr>
            </w:pPr>
            <w:proofErr w:type="spellStart"/>
            <w:r>
              <w:rPr>
                <w:sz w:val="28"/>
                <w:szCs w:val="36"/>
                <w:lang w:val="uk-UA"/>
              </w:rPr>
              <w:t>Генеральный</w:t>
            </w:r>
            <w:proofErr w:type="spellEnd"/>
            <w:r>
              <w:rPr>
                <w:sz w:val="28"/>
                <w:szCs w:val="36"/>
                <w:lang w:val="uk-UA"/>
              </w:rPr>
              <w:t xml:space="preserve"> </w:t>
            </w:r>
            <w:r>
              <w:rPr>
                <w:sz w:val="28"/>
                <w:szCs w:val="36"/>
              </w:rPr>
              <w:t>д</w:t>
            </w:r>
            <w:r w:rsidR="00BF663F">
              <w:rPr>
                <w:sz w:val="28"/>
                <w:szCs w:val="36"/>
              </w:rPr>
              <w:t>иректор</w:t>
            </w:r>
            <w:bookmarkStart w:id="0" w:name="_GoBack"/>
            <w:bookmarkEnd w:id="0"/>
          </w:p>
        </w:tc>
        <w:tc>
          <w:tcPr>
            <w:tcW w:w="5819" w:type="dxa"/>
            <w:vAlign w:val="center"/>
          </w:tcPr>
          <w:p w:rsidR="00BF663F" w:rsidRDefault="00BF663F" w:rsidP="00EE7379">
            <w:pPr>
              <w:pStyle w:val="2"/>
              <w:rPr>
                <w:iCs/>
                <w:szCs w:val="28"/>
              </w:rPr>
            </w:pPr>
            <w:r>
              <w:t>Костенко Александр Юрьевич</w:t>
            </w:r>
          </w:p>
        </w:tc>
      </w:tr>
      <w:tr w:rsidR="00BF663F" w:rsidTr="00BE37C3">
        <w:trPr>
          <w:cantSplit/>
          <w:trHeight w:val="645"/>
        </w:trPr>
        <w:tc>
          <w:tcPr>
            <w:tcW w:w="4212" w:type="dxa"/>
            <w:vAlign w:val="center"/>
          </w:tcPr>
          <w:p w:rsidR="00BF663F" w:rsidRDefault="00BF663F" w:rsidP="00EE7379">
            <w:pPr>
              <w:tabs>
                <w:tab w:val="left" w:pos="510"/>
              </w:tabs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Телефон/факс</w:t>
            </w:r>
          </w:p>
        </w:tc>
        <w:tc>
          <w:tcPr>
            <w:tcW w:w="5819" w:type="dxa"/>
            <w:vAlign w:val="center"/>
          </w:tcPr>
          <w:p w:rsidR="00BF663F" w:rsidRDefault="00C542CF" w:rsidP="00C542CF">
            <w:pPr>
              <w:rPr>
                <w:bCs/>
                <w:iCs/>
                <w:sz w:val="28"/>
                <w:szCs w:val="28"/>
              </w:rPr>
            </w:pPr>
            <w:r>
              <w:t>+7(8692) **-**</w:t>
            </w:r>
            <w:r w:rsidR="00406997">
              <w:t>-</w:t>
            </w:r>
            <w:r>
              <w:t>**</w:t>
            </w:r>
          </w:p>
        </w:tc>
      </w:tr>
      <w:tr w:rsidR="00BF663F" w:rsidTr="00BE37C3">
        <w:trPr>
          <w:cantSplit/>
          <w:trHeight w:val="645"/>
        </w:trPr>
        <w:tc>
          <w:tcPr>
            <w:tcW w:w="4212" w:type="dxa"/>
            <w:vAlign w:val="center"/>
          </w:tcPr>
          <w:p w:rsidR="00BF663F" w:rsidRPr="00B66DAD" w:rsidRDefault="00BF663F" w:rsidP="00EE7379">
            <w:pPr>
              <w:tabs>
                <w:tab w:val="left" w:pos="510"/>
              </w:tabs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Электронный адрес</w:t>
            </w:r>
          </w:p>
        </w:tc>
        <w:tc>
          <w:tcPr>
            <w:tcW w:w="5819" w:type="dxa"/>
            <w:vAlign w:val="center"/>
          </w:tcPr>
          <w:p w:rsidR="00BF663F" w:rsidRPr="007D1317" w:rsidRDefault="00777A98" w:rsidP="00EE7379">
            <w:pPr>
              <w:rPr>
                <w:bCs/>
                <w:iCs/>
                <w:sz w:val="28"/>
                <w:szCs w:val="28"/>
              </w:rPr>
            </w:pPr>
            <w:hyperlink r:id="rId9" w:history="1">
              <w:r w:rsidR="00BF663F">
                <w:rPr>
                  <w:rStyle w:val="a8"/>
                  <w:bCs/>
                  <w:sz w:val="28"/>
                  <w:lang w:val="en-US"/>
                </w:rPr>
                <w:t>locman</w:t>
              </w:r>
              <w:r w:rsidR="00BF663F" w:rsidRPr="007D1317">
                <w:rPr>
                  <w:rStyle w:val="a8"/>
                  <w:bCs/>
                  <w:sz w:val="28"/>
                </w:rPr>
                <w:t>72</w:t>
              </w:r>
              <w:r w:rsidR="00BF663F" w:rsidRPr="00612180">
                <w:rPr>
                  <w:rStyle w:val="a8"/>
                  <w:bCs/>
                  <w:sz w:val="28"/>
                </w:rPr>
                <w:t>@</w:t>
              </w:r>
              <w:r w:rsidR="00BF663F" w:rsidRPr="00612180">
                <w:rPr>
                  <w:rStyle w:val="a8"/>
                  <w:bCs/>
                  <w:sz w:val="28"/>
                  <w:lang w:val="en-US"/>
                </w:rPr>
                <w:t>mail</w:t>
              </w:r>
              <w:r w:rsidR="00BF663F" w:rsidRPr="00612180">
                <w:rPr>
                  <w:rStyle w:val="a8"/>
                  <w:bCs/>
                  <w:sz w:val="28"/>
                </w:rPr>
                <w:t>.</w:t>
              </w:r>
              <w:r w:rsidR="00BF663F" w:rsidRPr="00612180">
                <w:rPr>
                  <w:rStyle w:val="a8"/>
                  <w:bCs/>
                  <w:sz w:val="28"/>
                  <w:lang w:val="en-US"/>
                </w:rPr>
                <w:t>ru</w:t>
              </w:r>
            </w:hyperlink>
            <w:r w:rsidR="00404039">
              <w:t xml:space="preserve"> или</w:t>
            </w:r>
            <w:r w:rsidR="00BF663F">
              <w:rPr>
                <w:bCs/>
                <w:sz w:val="28"/>
              </w:rPr>
              <w:t xml:space="preserve"> </w:t>
            </w:r>
            <w:hyperlink r:id="rId10" w:history="1">
              <w:r w:rsidR="00404039" w:rsidRPr="00E739C6">
                <w:rPr>
                  <w:rStyle w:val="a8"/>
                  <w:bCs/>
                  <w:sz w:val="28"/>
                  <w:lang w:val="en-US"/>
                </w:rPr>
                <w:t>ne</w:t>
              </w:r>
              <w:r w:rsidR="00404039" w:rsidRPr="00E739C6">
                <w:rPr>
                  <w:rStyle w:val="a8"/>
                  <w:bCs/>
                  <w:sz w:val="28"/>
                </w:rPr>
                <w:t>-</w:t>
              </w:r>
              <w:r w:rsidR="00404039" w:rsidRPr="00E739C6">
                <w:rPr>
                  <w:rStyle w:val="a8"/>
                  <w:bCs/>
                  <w:sz w:val="28"/>
                  <w:lang w:val="en-US"/>
                </w:rPr>
                <w:t>va</w:t>
              </w:r>
              <w:r w:rsidR="00404039" w:rsidRPr="00E739C6">
                <w:rPr>
                  <w:rStyle w:val="a8"/>
                  <w:bCs/>
                  <w:sz w:val="28"/>
                </w:rPr>
                <w:t>87@</w:t>
              </w:r>
              <w:r w:rsidR="00404039" w:rsidRPr="00E739C6">
                <w:rPr>
                  <w:rStyle w:val="a8"/>
                  <w:bCs/>
                  <w:sz w:val="28"/>
                  <w:lang w:val="en-US"/>
                </w:rPr>
                <w:t>ya</w:t>
              </w:r>
              <w:r w:rsidR="00404039" w:rsidRPr="00E739C6">
                <w:rPr>
                  <w:rStyle w:val="a8"/>
                  <w:bCs/>
                  <w:sz w:val="28"/>
                </w:rPr>
                <w:t>.</w:t>
              </w:r>
              <w:proofErr w:type="spellStart"/>
              <w:r w:rsidR="00404039" w:rsidRPr="00E739C6">
                <w:rPr>
                  <w:rStyle w:val="a8"/>
                  <w:bCs/>
                  <w:sz w:val="28"/>
                  <w:lang w:val="en-US"/>
                </w:rPr>
                <w:t>ru</w:t>
              </w:r>
              <w:proofErr w:type="spellEnd"/>
            </w:hyperlink>
          </w:p>
        </w:tc>
      </w:tr>
      <w:tr w:rsidR="00760904" w:rsidTr="00BE37C3">
        <w:trPr>
          <w:cantSplit/>
          <w:trHeight w:val="645"/>
        </w:trPr>
        <w:tc>
          <w:tcPr>
            <w:tcW w:w="4212" w:type="dxa"/>
            <w:vAlign w:val="center"/>
          </w:tcPr>
          <w:p w:rsidR="00760904" w:rsidRDefault="00760904" w:rsidP="00EE7379">
            <w:pPr>
              <w:tabs>
                <w:tab w:val="left" w:pos="510"/>
              </w:tabs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Страница в интернете</w:t>
            </w:r>
          </w:p>
        </w:tc>
        <w:tc>
          <w:tcPr>
            <w:tcW w:w="5819" w:type="dxa"/>
            <w:vAlign w:val="center"/>
          </w:tcPr>
          <w:p w:rsidR="00760904" w:rsidRDefault="00777A98" w:rsidP="00EE7379">
            <w:hyperlink r:id="rId11" w:tgtFrame="_blank" w:history="1">
              <w:r w:rsidR="00760904">
                <w:rPr>
                  <w:rStyle w:val="a8"/>
                </w:rPr>
                <w:t>www.sevmetal.com</w:t>
              </w:r>
            </w:hyperlink>
          </w:p>
        </w:tc>
      </w:tr>
    </w:tbl>
    <w:p w:rsidR="003B14A4" w:rsidRDefault="003B14A4">
      <w:pPr>
        <w:spacing w:line="360" w:lineRule="auto"/>
        <w:jc w:val="both"/>
      </w:pPr>
    </w:p>
    <w:p w:rsidR="003B14A4" w:rsidRDefault="003B14A4">
      <w:pPr>
        <w:tabs>
          <w:tab w:val="right" w:pos="9360"/>
        </w:tabs>
        <w:spacing w:line="360" w:lineRule="auto"/>
        <w:rPr>
          <w:b/>
        </w:rPr>
      </w:pPr>
    </w:p>
    <w:sectPr w:rsidR="003B14A4" w:rsidSect="00E3295C">
      <w:headerReference w:type="default" r:id="rId12"/>
      <w:footnotePr>
        <w:pos w:val="beneathText"/>
      </w:footnotePr>
      <w:pgSz w:w="11905" w:h="16837"/>
      <w:pgMar w:top="426" w:right="565" w:bottom="568" w:left="851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A98" w:rsidRDefault="00777A98">
      <w:r>
        <w:separator/>
      </w:r>
    </w:p>
  </w:endnote>
  <w:endnote w:type="continuationSeparator" w:id="0">
    <w:p w:rsidR="00777A98" w:rsidRDefault="00777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A98" w:rsidRDefault="00777A98">
      <w:r>
        <w:separator/>
      </w:r>
    </w:p>
  </w:footnote>
  <w:footnote w:type="continuationSeparator" w:id="0">
    <w:p w:rsidR="00777A98" w:rsidRDefault="00777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53A" w:rsidRDefault="00DD753A" w:rsidP="00DD753A">
    <w:pPr>
      <w:jc w:val="center"/>
      <w:rPr>
        <w:b/>
        <w:bCs/>
        <w:sz w:val="28"/>
        <w:szCs w:val="28"/>
      </w:rPr>
    </w:pPr>
    <w:r w:rsidRPr="00E630B5">
      <w:rPr>
        <w:rFonts w:ascii="Garamond" w:hAnsi="Garamond" w:cs="Tahoma"/>
        <w:b/>
        <w:bCs/>
        <w:color w:val="333300"/>
        <w:sz w:val="32"/>
        <w:szCs w:val="32"/>
      </w:rPr>
      <w:t>Общество с ограниченной ответственностью</w:t>
    </w:r>
    <w:r>
      <w:rPr>
        <w:rFonts w:ascii="Garamond" w:hAnsi="Garamond" w:cs="Tahoma"/>
        <w:b/>
        <w:bCs/>
        <w:color w:val="333300"/>
        <w:sz w:val="32"/>
        <w:szCs w:val="32"/>
      </w:rPr>
      <w:t xml:space="preserve"> </w:t>
    </w:r>
    <w:r>
      <w:rPr>
        <w:b/>
        <w:bCs/>
        <w:sz w:val="28"/>
        <w:szCs w:val="28"/>
      </w:rPr>
      <w:t>«Металл-НК»</w:t>
    </w:r>
  </w:p>
  <w:p w:rsidR="00DD753A" w:rsidRPr="002026DC" w:rsidRDefault="00DD753A" w:rsidP="00DD753A">
    <w:pPr>
      <w:jc w:val="center"/>
      <w:rPr>
        <w:rFonts w:asciiTheme="majorHAnsi" w:hAnsiTheme="majorHAnsi" w:cs="Tahoma"/>
        <w:sz w:val="20"/>
        <w:szCs w:val="20"/>
      </w:rPr>
    </w:pPr>
    <w:r w:rsidRPr="002026DC">
      <w:rPr>
        <w:rFonts w:asciiTheme="majorHAnsi" w:hAnsiTheme="majorHAnsi" w:cs="Tahoma"/>
        <w:sz w:val="20"/>
        <w:szCs w:val="20"/>
      </w:rPr>
      <w:t>299038</w:t>
    </w:r>
    <w:r w:rsidRPr="002026DC">
      <w:rPr>
        <w:rFonts w:ascii="Cambria" w:hAnsi="Cambria" w:cs="Tahoma"/>
        <w:sz w:val="20"/>
        <w:szCs w:val="20"/>
      </w:rPr>
      <w:t xml:space="preserve">, г. </w:t>
    </w:r>
    <w:r w:rsidRPr="002026DC">
      <w:rPr>
        <w:rFonts w:asciiTheme="majorHAnsi" w:hAnsiTheme="majorHAnsi" w:cs="Tahoma"/>
        <w:sz w:val="20"/>
        <w:szCs w:val="20"/>
      </w:rPr>
      <w:t>Севастополь</w:t>
    </w:r>
    <w:r w:rsidRPr="002026DC">
      <w:rPr>
        <w:rFonts w:ascii="Cambria" w:hAnsi="Cambria" w:cs="Tahoma"/>
        <w:sz w:val="20"/>
        <w:szCs w:val="20"/>
      </w:rPr>
      <w:t xml:space="preserve">, </w:t>
    </w:r>
    <w:proofErr w:type="spellStart"/>
    <w:r w:rsidRPr="002026DC">
      <w:rPr>
        <w:rFonts w:asciiTheme="majorHAnsi" w:hAnsiTheme="majorHAnsi" w:cs="Tahoma"/>
        <w:sz w:val="20"/>
        <w:szCs w:val="20"/>
      </w:rPr>
      <w:t>пр-кт</w:t>
    </w:r>
    <w:proofErr w:type="spellEnd"/>
    <w:r w:rsidRPr="002026DC">
      <w:rPr>
        <w:rFonts w:ascii="Cambria" w:hAnsi="Cambria" w:cs="Tahoma"/>
        <w:sz w:val="20"/>
        <w:szCs w:val="20"/>
      </w:rPr>
      <w:t>.</w:t>
    </w:r>
    <w:r w:rsidRPr="002026DC">
      <w:rPr>
        <w:rFonts w:asciiTheme="majorHAnsi" w:hAnsiTheme="majorHAnsi" w:cs="Tahoma"/>
        <w:sz w:val="20"/>
        <w:szCs w:val="20"/>
      </w:rPr>
      <w:t xml:space="preserve"> Октябрьской революции, дом.</w:t>
    </w:r>
    <w:r w:rsidR="002C60A2">
      <w:rPr>
        <w:rFonts w:asciiTheme="majorHAnsi" w:hAnsiTheme="majorHAnsi" w:cs="Tahoma"/>
        <w:sz w:val="20"/>
        <w:szCs w:val="20"/>
      </w:rPr>
      <w:t xml:space="preserve"> </w:t>
    </w:r>
    <w:r w:rsidRPr="002026DC">
      <w:rPr>
        <w:rFonts w:asciiTheme="majorHAnsi" w:hAnsiTheme="majorHAnsi" w:cs="Tahoma"/>
        <w:sz w:val="20"/>
        <w:szCs w:val="20"/>
      </w:rPr>
      <w:t>22, корп. 15, кв. 1</w:t>
    </w:r>
    <w:r w:rsidRPr="002026DC">
      <w:rPr>
        <w:rFonts w:ascii="Cambria" w:hAnsi="Cambria" w:cs="Tahoma"/>
        <w:sz w:val="20"/>
        <w:szCs w:val="20"/>
      </w:rPr>
      <w:t xml:space="preserve"> ,</w:t>
    </w:r>
    <w:r w:rsidR="004D29DA">
      <w:rPr>
        <w:rFonts w:asciiTheme="majorHAnsi" w:hAnsiTheme="majorHAnsi" w:cs="Tahoma"/>
        <w:sz w:val="20"/>
        <w:szCs w:val="20"/>
      </w:rPr>
      <w:t xml:space="preserve"> тел/факс. </w:t>
    </w:r>
    <w:r w:rsidR="00406997">
      <w:rPr>
        <w:rFonts w:asciiTheme="majorHAnsi" w:hAnsiTheme="majorHAnsi"/>
        <w:sz w:val="20"/>
        <w:szCs w:val="20"/>
      </w:rPr>
      <w:t xml:space="preserve">+7(8692) </w:t>
    </w:r>
    <w:r w:rsidR="00C27CB0">
      <w:rPr>
        <w:rFonts w:asciiTheme="majorHAnsi" w:hAnsiTheme="majorHAnsi"/>
        <w:sz w:val="20"/>
        <w:szCs w:val="20"/>
      </w:rPr>
      <w:t>**-**-**</w:t>
    </w:r>
  </w:p>
  <w:p w:rsidR="00DD753A" w:rsidRPr="00404039" w:rsidRDefault="00DD753A" w:rsidP="00DD753A">
    <w:pPr>
      <w:jc w:val="center"/>
      <w:rPr>
        <w:rFonts w:asciiTheme="majorHAnsi" w:hAnsiTheme="majorHAnsi" w:cs="Arial"/>
        <w:bCs/>
        <w:color w:val="000000"/>
        <w:sz w:val="20"/>
        <w:szCs w:val="20"/>
        <w:lang w:val="en-US" w:eastAsia="ru-RU"/>
      </w:rPr>
    </w:pPr>
    <w:proofErr w:type="gramStart"/>
    <w:r>
      <w:rPr>
        <w:rFonts w:asciiTheme="majorHAnsi" w:hAnsiTheme="majorHAnsi" w:cs="Arial"/>
        <w:bCs/>
        <w:color w:val="000000"/>
        <w:sz w:val="20"/>
        <w:szCs w:val="20"/>
        <w:lang w:val="en-US" w:eastAsia="ru-RU"/>
      </w:rPr>
      <w:t>e</w:t>
    </w:r>
    <w:r w:rsidRPr="00404039">
      <w:rPr>
        <w:rFonts w:asciiTheme="majorHAnsi" w:hAnsiTheme="majorHAnsi" w:cs="Arial"/>
        <w:bCs/>
        <w:color w:val="000000"/>
        <w:sz w:val="20"/>
        <w:szCs w:val="20"/>
        <w:lang w:val="en-US" w:eastAsia="ru-RU"/>
      </w:rPr>
      <w:t>-</w:t>
    </w:r>
    <w:r>
      <w:rPr>
        <w:rFonts w:asciiTheme="majorHAnsi" w:hAnsiTheme="majorHAnsi" w:cs="Arial"/>
        <w:bCs/>
        <w:color w:val="000000"/>
        <w:sz w:val="20"/>
        <w:szCs w:val="20"/>
        <w:lang w:val="en-US" w:eastAsia="ru-RU"/>
      </w:rPr>
      <w:t>mail</w:t>
    </w:r>
    <w:proofErr w:type="gramEnd"/>
    <w:r w:rsidRPr="00404039">
      <w:rPr>
        <w:rFonts w:asciiTheme="majorHAnsi" w:hAnsiTheme="majorHAnsi" w:cs="Arial"/>
        <w:bCs/>
        <w:color w:val="000000"/>
        <w:sz w:val="20"/>
        <w:szCs w:val="20"/>
        <w:lang w:val="en-US" w:eastAsia="ru-RU"/>
      </w:rPr>
      <w:t xml:space="preserve">: </w:t>
    </w:r>
    <w:hyperlink r:id="rId1" w:history="1">
      <w:r w:rsidR="00314650" w:rsidRPr="00795C66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ne</w:t>
      </w:r>
      <w:r w:rsidR="00314650" w:rsidRPr="00404039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-</w:t>
      </w:r>
      <w:r w:rsidR="00314650" w:rsidRPr="00795C66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va</w:t>
      </w:r>
      <w:r w:rsidR="00314650" w:rsidRPr="00404039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87@</w:t>
      </w:r>
      <w:r w:rsidR="00314650" w:rsidRPr="00795C66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ya</w:t>
      </w:r>
      <w:r w:rsidR="00314650" w:rsidRPr="00404039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.</w:t>
      </w:r>
      <w:r w:rsidR="00314650" w:rsidRPr="00795C66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ru</w:t>
      </w:r>
    </w:hyperlink>
    <w:r w:rsidRPr="00404039">
      <w:rPr>
        <w:rFonts w:asciiTheme="majorHAnsi" w:hAnsiTheme="majorHAnsi" w:cs="Arial"/>
        <w:bCs/>
        <w:color w:val="000000"/>
        <w:sz w:val="20"/>
        <w:szCs w:val="20"/>
        <w:lang w:val="en-US" w:eastAsia="ru-RU"/>
      </w:rPr>
      <w:t xml:space="preserve"> </w:t>
    </w:r>
    <w:r w:rsidRPr="002026DC">
      <w:rPr>
        <w:rFonts w:asciiTheme="majorHAnsi" w:hAnsiTheme="majorHAnsi" w:cs="Arial"/>
        <w:bCs/>
        <w:color w:val="000000"/>
        <w:sz w:val="20"/>
        <w:szCs w:val="20"/>
        <w:lang w:eastAsia="ru-RU"/>
      </w:rPr>
      <w:t>или</w:t>
    </w:r>
    <w:r w:rsidRPr="00404039">
      <w:rPr>
        <w:rFonts w:asciiTheme="majorHAnsi" w:hAnsiTheme="majorHAnsi" w:cs="Arial"/>
        <w:bCs/>
        <w:color w:val="000000"/>
        <w:sz w:val="20"/>
        <w:szCs w:val="20"/>
        <w:lang w:val="en-US" w:eastAsia="ru-RU"/>
      </w:rPr>
      <w:t xml:space="preserve"> </w:t>
    </w:r>
    <w:hyperlink r:id="rId2" w:history="1">
      <w:r w:rsidR="00760904" w:rsidRPr="00186572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locman</w:t>
      </w:r>
      <w:r w:rsidR="00760904" w:rsidRPr="00404039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72@</w:t>
      </w:r>
      <w:r w:rsidR="00760904" w:rsidRPr="00186572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mail</w:t>
      </w:r>
      <w:r w:rsidR="00760904" w:rsidRPr="00404039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.</w:t>
      </w:r>
      <w:r w:rsidR="00760904" w:rsidRPr="00186572">
        <w:rPr>
          <w:rStyle w:val="a8"/>
          <w:rFonts w:asciiTheme="majorHAnsi" w:hAnsiTheme="majorHAnsi" w:cs="Arial"/>
          <w:bCs/>
          <w:sz w:val="20"/>
          <w:szCs w:val="20"/>
          <w:lang w:val="en-US" w:eastAsia="ru-RU"/>
        </w:rPr>
        <w:t>ru</w:t>
      </w:r>
    </w:hyperlink>
  </w:p>
  <w:p w:rsidR="00DD753A" w:rsidRDefault="00DD753A" w:rsidP="00DD753A">
    <w:pPr>
      <w:jc w:val="center"/>
      <w:rPr>
        <w:rFonts w:asciiTheme="majorHAnsi" w:hAnsiTheme="majorHAnsi" w:cs="Arial"/>
        <w:bCs/>
        <w:color w:val="000000"/>
        <w:sz w:val="20"/>
        <w:szCs w:val="20"/>
        <w:lang w:eastAsia="ru-RU"/>
      </w:rPr>
    </w:pPr>
    <w:r w:rsidRPr="002026DC">
      <w:rPr>
        <w:rFonts w:asciiTheme="majorHAnsi" w:hAnsiTheme="majorHAnsi" w:cs="Arial"/>
        <w:bCs/>
        <w:color w:val="000000"/>
        <w:sz w:val="20"/>
        <w:szCs w:val="20"/>
        <w:lang w:eastAsia="ru-RU"/>
      </w:rPr>
      <w:t>ОГРН 1149204017654</w:t>
    </w:r>
    <w:r w:rsidRPr="00666B05">
      <w:rPr>
        <w:rFonts w:asciiTheme="majorHAnsi" w:hAnsiTheme="majorHAnsi" w:cs="Arial"/>
        <w:bCs/>
        <w:color w:val="000000"/>
        <w:sz w:val="20"/>
        <w:szCs w:val="20"/>
        <w:lang w:eastAsia="ru-RU"/>
      </w:rPr>
      <w:t xml:space="preserve"> </w:t>
    </w:r>
    <w:r w:rsidRPr="002026DC">
      <w:rPr>
        <w:rFonts w:asciiTheme="majorHAnsi" w:hAnsiTheme="majorHAnsi" w:cs="Arial"/>
        <w:bCs/>
        <w:color w:val="000000"/>
        <w:sz w:val="20"/>
        <w:szCs w:val="20"/>
        <w:lang w:eastAsia="ru-RU"/>
      </w:rPr>
      <w:t>ИНН/КПП 9201005887/</w:t>
    </w:r>
    <w:r w:rsidRPr="00666B05">
      <w:rPr>
        <w:rFonts w:asciiTheme="majorHAnsi" w:hAnsiTheme="majorHAnsi" w:cs="Arial"/>
        <w:bCs/>
        <w:color w:val="000000"/>
        <w:sz w:val="20"/>
        <w:szCs w:val="20"/>
        <w:lang w:eastAsia="ru-RU"/>
      </w:rPr>
      <w:t>920101001</w:t>
    </w:r>
  </w:p>
  <w:p w:rsidR="0038461B" w:rsidRPr="00DD753A" w:rsidRDefault="0038461B" w:rsidP="00DD753A">
    <w:pPr>
      <w:pStyle w:val="a9"/>
      <w:pBdr>
        <w:bottom w:val="thickThinSmallGap" w:sz="24" w:space="0" w:color="622423" w:themeColor="accent2" w:themeShade="7F"/>
      </w:pBdr>
      <w:jc w:val="center"/>
      <w:rPr>
        <w:rFonts w:asciiTheme="majorHAnsi" w:eastAsiaTheme="majorEastAsia" w:hAnsiTheme="majorHAnsi" w:cstheme="majorBidi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0D49"/>
    <w:rsid w:val="000217A9"/>
    <w:rsid w:val="00032421"/>
    <w:rsid w:val="00070D49"/>
    <w:rsid w:val="00071654"/>
    <w:rsid w:val="0007648C"/>
    <w:rsid w:val="00120F20"/>
    <w:rsid w:val="00135E58"/>
    <w:rsid w:val="00154BB8"/>
    <w:rsid w:val="00163A15"/>
    <w:rsid w:val="0018131A"/>
    <w:rsid w:val="00196BDE"/>
    <w:rsid w:val="001A7399"/>
    <w:rsid w:val="001F2EFB"/>
    <w:rsid w:val="001F6E96"/>
    <w:rsid w:val="002026DC"/>
    <w:rsid w:val="00246D86"/>
    <w:rsid w:val="002C0E6E"/>
    <w:rsid w:val="002C1576"/>
    <w:rsid w:val="002C60A2"/>
    <w:rsid w:val="00314650"/>
    <w:rsid w:val="00351D81"/>
    <w:rsid w:val="0038461B"/>
    <w:rsid w:val="00394CC1"/>
    <w:rsid w:val="003B14A4"/>
    <w:rsid w:val="003D5105"/>
    <w:rsid w:val="003D6655"/>
    <w:rsid w:val="003D73EF"/>
    <w:rsid w:val="003D7B01"/>
    <w:rsid w:val="00404039"/>
    <w:rsid w:val="00406997"/>
    <w:rsid w:val="004571B7"/>
    <w:rsid w:val="004614DD"/>
    <w:rsid w:val="00467C1E"/>
    <w:rsid w:val="004813F1"/>
    <w:rsid w:val="004D29DA"/>
    <w:rsid w:val="00553D8A"/>
    <w:rsid w:val="0055431E"/>
    <w:rsid w:val="005851FE"/>
    <w:rsid w:val="005C17FD"/>
    <w:rsid w:val="0060452E"/>
    <w:rsid w:val="00606EA0"/>
    <w:rsid w:val="006655E1"/>
    <w:rsid w:val="00666B05"/>
    <w:rsid w:val="00691435"/>
    <w:rsid w:val="006A0A30"/>
    <w:rsid w:val="00760904"/>
    <w:rsid w:val="00767F58"/>
    <w:rsid w:val="00777A98"/>
    <w:rsid w:val="00786EBA"/>
    <w:rsid w:val="007C0B27"/>
    <w:rsid w:val="007D1317"/>
    <w:rsid w:val="008004B1"/>
    <w:rsid w:val="0080132D"/>
    <w:rsid w:val="008412F6"/>
    <w:rsid w:val="008510A7"/>
    <w:rsid w:val="008A2BAB"/>
    <w:rsid w:val="008F48A0"/>
    <w:rsid w:val="009003C2"/>
    <w:rsid w:val="0098612A"/>
    <w:rsid w:val="009948D7"/>
    <w:rsid w:val="009B6C96"/>
    <w:rsid w:val="00A843AC"/>
    <w:rsid w:val="00AA2145"/>
    <w:rsid w:val="00B00D1E"/>
    <w:rsid w:val="00B04932"/>
    <w:rsid w:val="00B277AD"/>
    <w:rsid w:val="00B47DAA"/>
    <w:rsid w:val="00B66DAD"/>
    <w:rsid w:val="00B716E4"/>
    <w:rsid w:val="00B85673"/>
    <w:rsid w:val="00BA0B5F"/>
    <w:rsid w:val="00BB3A9F"/>
    <w:rsid w:val="00BC1299"/>
    <w:rsid w:val="00BE37C3"/>
    <w:rsid w:val="00BF663F"/>
    <w:rsid w:val="00C22237"/>
    <w:rsid w:val="00C27CB0"/>
    <w:rsid w:val="00C542CF"/>
    <w:rsid w:val="00C63407"/>
    <w:rsid w:val="00C76654"/>
    <w:rsid w:val="00CB350C"/>
    <w:rsid w:val="00D0213C"/>
    <w:rsid w:val="00D420D1"/>
    <w:rsid w:val="00D9386D"/>
    <w:rsid w:val="00DB0270"/>
    <w:rsid w:val="00DD753A"/>
    <w:rsid w:val="00DF08C9"/>
    <w:rsid w:val="00DF6FFA"/>
    <w:rsid w:val="00E052B8"/>
    <w:rsid w:val="00E1777C"/>
    <w:rsid w:val="00E3295C"/>
    <w:rsid w:val="00E760B1"/>
    <w:rsid w:val="00EA79C9"/>
    <w:rsid w:val="00EE6831"/>
    <w:rsid w:val="00F00671"/>
    <w:rsid w:val="00F418AF"/>
    <w:rsid w:val="00F740D2"/>
    <w:rsid w:val="00F90C10"/>
    <w:rsid w:val="00F90CEB"/>
    <w:rsid w:val="00FF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6C9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22237"/>
    <w:pPr>
      <w:keepNext/>
      <w:suppressAutoHyphens w:val="0"/>
      <w:jc w:val="center"/>
      <w:outlineLvl w:val="0"/>
    </w:pPr>
    <w:rPr>
      <w:sz w:val="36"/>
      <w:szCs w:val="36"/>
      <w:lang w:eastAsia="ru-RU"/>
    </w:rPr>
  </w:style>
  <w:style w:type="paragraph" w:styleId="2">
    <w:name w:val="heading 2"/>
    <w:basedOn w:val="a"/>
    <w:next w:val="a"/>
    <w:link w:val="20"/>
    <w:qFormat/>
    <w:rsid w:val="00C22237"/>
    <w:pPr>
      <w:keepNext/>
      <w:suppressAutoHyphens w:val="0"/>
      <w:outlineLvl w:val="1"/>
    </w:pPr>
    <w:rPr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9B6C96"/>
  </w:style>
  <w:style w:type="character" w:customStyle="1" w:styleId="a3">
    <w:name w:val="Символ нумерации"/>
    <w:rsid w:val="009B6C96"/>
  </w:style>
  <w:style w:type="paragraph" w:customStyle="1" w:styleId="a4">
    <w:name w:val="Заголовок"/>
    <w:basedOn w:val="a"/>
    <w:next w:val="a5"/>
    <w:rsid w:val="009B6C9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9B6C96"/>
    <w:pPr>
      <w:spacing w:after="120"/>
    </w:pPr>
  </w:style>
  <w:style w:type="paragraph" w:styleId="a6">
    <w:name w:val="List"/>
    <w:basedOn w:val="a5"/>
    <w:rsid w:val="009B6C96"/>
    <w:rPr>
      <w:rFonts w:cs="Tahoma"/>
    </w:rPr>
  </w:style>
  <w:style w:type="paragraph" w:customStyle="1" w:styleId="12">
    <w:name w:val="Название1"/>
    <w:basedOn w:val="a"/>
    <w:rsid w:val="009B6C9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9B6C96"/>
    <w:pPr>
      <w:suppressLineNumbers/>
    </w:pPr>
    <w:rPr>
      <w:rFonts w:cs="Tahoma"/>
    </w:rPr>
  </w:style>
  <w:style w:type="paragraph" w:styleId="a7">
    <w:name w:val="Balloon Text"/>
    <w:basedOn w:val="a"/>
    <w:rsid w:val="009B6C9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9B6C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8">
    <w:name w:val="Hyperlink"/>
    <w:basedOn w:val="a0"/>
    <w:rsid w:val="00163A15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B00D1E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B00D1E"/>
    <w:pPr>
      <w:tabs>
        <w:tab w:val="center" w:pos="4677"/>
        <w:tab w:val="right" w:pos="9355"/>
      </w:tabs>
    </w:pPr>
  </w:style>
  <w:style w:type="character" w:styleId="ac">
    <w:name w:val="Placeholder Text"/>
    <w:basedOn w:val="a0"/>
    <w:uiPriority w:val="99"/>
    <w:semiHidden/>
    <w:rsid w:val="0055431E"/>
    <w:rPr>
      <w:color w:val="808080"/>
    </w:rPr>
  </w:style>
  <w:style w:type="character" w:customStyle="1" w:styleId="aa">
    <w:name w:val="Верхний колонтитул Знак"/>
    <w:basedOn w:val="a0"/>
    <w:link w:val="a9"/>
    <w:uiPriority w:val="99"/>
    <w:rsid w:val="00DD753A"/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C22237"/>
    <w:rPr>
      <w:sz w:val="36"/>
      <w:szCs w:val="36"/>
    </w:rPr>
  </w:style>
  <w:style w:type="character" w:customStyle="1" w:styleId="20">
    <w:name w:val="Заголовок 2 Знак"/>
    <w:basedOn w:val="a0"/>
    <w:link w:val="2"/>
    <w:rsid w:val="00C22237"/>
    <w:rPr>
      <w:sz w:val="28"/>
      <w:szCs w:val="32"/>
    </w:rPr>
  </w:style>
  <w:style w:type="character" w:customStyle="1" w:styleId="style1">
    <w:name w:val="style1"/>
    <w:basedOn w:val="a0"/>
    <w:rsid w:val="008F48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2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evmetal.com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ne-va87@y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smp72@mail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ocman72@mail.ru" TargetMode="External"/><Relationship Id="rId1" Type="http://schemas.openxmlformats.org/officeDocument/2006/relationships/hyperlink" Target="mailto:ne-va87@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561CA7-D01F-4952-83E4-F10396A32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назначении директора </vt:lpstr>
    </vt:vector>
  </TitlesOfParts>
  <Company/>
  <LinksUpToDate>false</LinksUpToDate>
  <CharactersWithSpaces>1086</CharactersWithSpaces>
  <SharedDoc>false</SharedDoc>
  <HLinks>
    <vt:vector size="6" baseType="variant">
      <vt:variant>
        <vt:i4>2752544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http://blanker.ru/doc/prikaz-naznachenie-direktora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директоа</dc:title>
  <dc:creator>eXPerience</dc:creator>
  <cp:lastModifiedBy>Windows User</cp:lastModifiedBy>
  <cp:revision>10</cp:revision>
  <cp:lastPrinted>2008-12-18T08:45:00Z</cp:lastPrinted>
  <dcterms:created xsi:type="dcterms:W3CDTF">2015-01-20T18:46:00Z</dcterms:created>
  <dcterms:modified xsi:type="dcterms:W3CDTF">2016-12-07T13:21:00Z</dcterms:modified>
</cp:coreProperties>
</file>